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30"/>
        <w:gridCol w:w="3800"/>
        <w:gridCol w:w="1559"/>
        <w:gridCol w:w="1134"/>
        <w:gridCol w:w="1134"/>
      </w:tblGrid>
      <w:tr w:rsidR="00D73A8D" w:rsidRPr="007503E0" w:rsidTr="00D73A8D">
        <w:trPr>
          <w:trHeight w:val="24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8D" w:rsidRPr="007503E0" w:rsidRDefault="00EC072F" w:rsidP="003A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="00D73A8D" w:rsidRPr="00750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чебный план </w:t>
            </w:r>
          </w:p>
          <w:p w:rsidR="00D73A8D" w:rsidRPr="007503E0" w:rsidRDefault="00D73A8D" w:rsidP="00ED3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D73A8D" w:rsidRPr="002B7840" w:rsidRDefault="00D07E77" w:rsidP="003351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73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873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</w:t>
            </w:r>
            <w:proofErr w:type="spellEnd"/>
            <w:r w:rsidR="00873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="00D73A8D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71CFE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  <w:r w:rsidR="00971CFE" w:rsidRPr="002B7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="00D73A8D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 2)</w:t>
            </w:r>
            <w:r w:rsidR="00B74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B74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прологация</w:t>
            </w:r>
            <w:proofErr w:type="spellEnd"/>
            <w:r w:rsidR="00493F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D73A8D" w:rsidRPr="007503E0" w:rsidRDefault="00D73A8D" w:rsidP="00B7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B74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 w:rsidR="00B74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 </w:t>
            </w: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D73A8D" w:rsidRPr="007503E0" w:rsidTr="00D73A8D">
        <w:trPr>
          <w:trHeight w:val="617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области                              </w:t>
            </w:r>
          </w:p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</w:p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2B784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часов </w:t>
            </w:r>
          </w:p>
          <w:p w:rsidR="00D73A8D" w:rsidRPr="007503E0" w:rsidRDefault="00D73A8D" w:rsidP="002B784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 в год</w:t>
            </w:r>
          </w:p>
        </w:tc>
      </w:tr>
      <w:tr w:rsidR="00D73A8D" w:rsidRPr="007503E0" w:rsidTr="00D73A8D">
        <w:trPr>
          <w:trHeight w:val="9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190BB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iCs/>
                <w:sz w:val="20"/>
                <w:szCs w:val="20"/>
              </w:rPr>
              <w:t>Обязательная часть</w:t>
            </w:r>
          </w:p>
        </w:tc>
      </w:tr>
      <w:tr w:rsidR="00D73A8D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1. Язык и речевая практика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1.1. Речь и альтернативная коммуникация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5E0535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5E0535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5E0535" w:rsidP="00C427BD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D73A8D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2.1. Математические представления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D73A8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D73A8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D73A8D" w:rsidRPr="007503E0" w:rsidTr="00D73A8D">
        <w:trPr>
          <w:trHeight w:val="16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 Окружающий мир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3.1. Окружающий природный 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D73A8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D73A8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D73A8D" w:rsidRPr="007503E0" w:rsidTr="00D73A8D">
        <w:trPr>
          <w:trHeight w:val="137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3.2. 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00336D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00336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00336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D73A8D" w:rsidRPr="007503E0" w:rsidTr="00D73A8D">
        <w:trPr>
          <w:trHeight w:val="11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3.3. Домоводство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5E0535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5E0535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5E0535" w:rsidP="00971CFE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D73A8D" w:rsidRPr="007503E0" w:rsidTr="00D73A8D">
        <w:trPr>
          <w:trHeight w:val="70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3.3. Окружающий социальный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127723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127723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127723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D73A8D" w:rsidRPr="007503E0" w:rsidTr="00D73A8D">
        <w:trPr>
          <w:trHeight w:val="149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4. Искусство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4.1. Музыка и движение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4D0199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4D0199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4D0199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D73A8D" w:rsidRPr="007503E0" w:rsidTr="00D73A8D">
        <w:trPr>
          <w:trHeight w:val="212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4.2. Изобразительная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D73A8D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D73A8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D73A8D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  <w:tr w:rsidR="00D73A8D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467C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5.1. Адаптивная физ</w:t>
            </w:r>
            <w:r w:rsidR="00034E8E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7503E0" w:rsidRDefault="00971CFE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292CAB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971CFE" w:rsidP="0039790D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971CFE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E" w:rsidRPr="007503E0" w:rsidRDefault="00971CFE" w:rsidP="003A338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Технология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E" w:rsidRPr="007503E0" w:rsidRDefault="00971CFE" w:rsidP="00034E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Профильный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E" w:rsidRDefault="00127723" w:rsidP="0010245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71CFE" w:rsidRDefault="00127723" w:rsidP="00ED320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71CFE" w:rsidRDefault="00127723" w:rsidP="0039790D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D73A8D" w:rsidRPr="007503E0" w:rsidTr="00D73A8D">
        <w:trPr>
          <w:trHeight w:val="112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335114" w:rsidRDefault="00D73A8D" w:rsidP="00335114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8D" w:rsidRPr="00335114" w:rsidRDefault="00127723" w:rsidP="00B6623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6623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127723" w:rsidP="00DF07E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F07E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335114" w:rsidRDefault="0000336D" w:rsidP="00DF07E5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F07E5"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</w:tr>
      <w:tr w:rsidR="0079499C" w:rsidRPr="007503E0" w:rsidTr="00C74688">
        <w:trPr>
          <w:trHeight w:val="112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9C" w:rsidRPr="007503E0" w:rsidRDefault="0079499C" w:rsidP="0079499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Часть,  формируемая участниками образовательных отношений</w:t>
            </w:r>
          </w:p>
        </w:tc>
      </w:tr>
      <w:tr w:rsidR="005E0535" w:rsidRPr="007503E0" w:rsidTr="000F0A89">
        <w:trPr>
          <w:trHeight w:val="72"/>
        </w:trPr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Коррекционно-развивающее занятие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Игротерапия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E0535" w:rsidRDefault="005E0535" w:rsidP="00B66239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E0535" w:rsidRDefault="005E053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B66239" w:rsidRPr="007503E0" w:rsidTr="00B66239">
        <w:trPr>
          <w:trHeight w:val="72"/>
        </w:trPr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39" w:rsidRDefault="00DF07E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39" w:rsidRDefault="00B66239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Самообслуживание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39" w:rsidRDefault="00B66239" w:rsidP="00B6623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6239" w:rsidRPr="007503E0" w:rsidRDefault="00DF07E5" w:rsidP="00B66239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6239" w:rsidRPr="00D73A8D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5E0535" w:rsidRPr="007503E0" w:rsidTr="00B66239">
        <w:trPr>
          <w:trHeight w:val="72"/>
        </w:trPr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E0535" w:rsidRDefault="005E0535" w:rsidP="00B66239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E0535" w:rsidRDefault="005E053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5E0535" w:rsidRPr="007503E0" w:rsidTr="00B66239">
        <w:trPr>
          <w:trHeight w:val="72"/>
        </w:trPr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Язык и речевая практика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Речь и альтернативная коммуникация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35" w:rsidRDefault="005E0535" w:rsidP="00B6623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E0535" w:rsidRDefault="005E0535" w:rsidP="00B66239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E0535" w:rsidRDefault="005E053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B66239" w:rsidRPr="007503E0" w:rsidTr="00D73A8D">
        <w:trPr>
          <w:trHeight w:val="7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39" w:rsidRPr="007503E0" w:rsidRDefault="00B66239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39" w:rsidRPr="00B90C21" w:rsidRDefault="00B66239" w:rsidP="00B6623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39" w:rsidRPr="00F80EE2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39" w:rsidRPr="00F80EE2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</w:tr>
      <w:tr w:rsidR="00B66239" w:rsidRPr="007503E0" w:rsidTr="00D73A8D">
        <w:trPr>
          <w:trHeight w:val="7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39" w:rsidRPr="007503E0" w:rsidRDefault="00B66239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39" w:rsidRPr="00292CAB" w:rsidRDefault="00DF07E5" w:rsidP="00B6623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39" w:rsidRPr="00292CAB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39" w:rsidRPr="00C427BD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</w:tr>
      <w:tr w:rsidR="00B66239" w:rsidRPr="007503E0" w:rsidTr="00717F37">
        <w:trPr>
          <w:trHeight w:val="7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6239" w:rsidRPr="007503E0" w:rsidRDefault="00B66239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6239" w:rsidRPr="00292CAB" w:rsidRDefault="00DF07E5" w:rsidP="00B6623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6239" w:rsidRPr="00292CAB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6239" w:rsidRPr="00C427BD" w:rsidRDefault="00DF07E5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</w:tr>
      <w:tr w:rsidR="00B66239" w:rsidRPr="007503E0" w:rsidTr="00D73A8D">
        <w:trPr>
          <w:trHeight w:val="193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239" w:rsidRPr="007503E0" w:rsidRDefault="00B66239" w:rsidP="00B6623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239" w:rsidRPr="007503E0" w:rsidRDefault="00B66239" w:rsidP="00B6623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239" w:rsidRPr="007503E0" w:rsidRDefault="00B66239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239" w:rsidRDefault="00B66239" w:rsidP="00B6623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</w:tr>
    </w:tbl>
    <w:p w:rsidR="001C4D04" w:rsidRDefault="001C4D04" w:rsidP="002A3C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2101"/>
        <w:gridCol w:w="4562"/>
        <w:gridCol w:w="1559"/>
        <w:gridCol w:w="1134"/>
        <w:gridCol w:w="1134"/>
      </w:tblGrid>
      <w:tr w:rsidR="0079499C" w:rsidTr="0079499C">
        <w:tc>
          <w:tcPr>
            <w:tcW w:w="10490" w:type="dxa"/>
            <w:gridSpan w:val="5"/>
          </w:tcPr>
          <w:p w:rsidR="00971CFE" w:rsidRDefault="00971CFE" w:rsidP="007949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79499C">
              <w:rPr>
                <w:rFonts w:ascii="Times New Roman" w:hAnsi="Times New Roman"/>
                <w:b/>
                <w:sz w:val="20"/>
                <w:szCs w:val="20"/>
              </w:rPr>
              <w:t>неурочной деятельности</w:t>
            </w:r>
            <w:r w:rsidR="0079499C" w:rsidRPr="003F089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 том числе коррекционные курсы</w:t>
            </w:r>
          </w:p>
          <w:p w:rsidR="0079499C" w:rsidRDefault="0079499C" w:rsidP="007949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3F08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9499C" w:rsidRPr="003F0899" w:rsidRDefault="0079499C" w:rsidP="007949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(интеллектуальными нарушениями)</w:t>
            </w:r>
            <w:r w:rsidRPr="003F0899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</w:p>
          <w:p w:rsidR="0079499C" w:rsidRDefault="00D07E77" w:rsidP="0079499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7949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класс</w:t>
            </w:r>
            <w:r w:rsidR="0079499C" w:rsidRPr="003F089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79499C" w:rsidRPr="007E3F8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(</w:t>
            </w:r>
            <w:r w:rsidR="0079499C" w:rsidRPr="007E3F83">
              <w:rPr>
                <w:rFonts w:ascii="Times New Roman" w:hAnsi="Times New Roman"/>
                <w:b/>
                <w:bCs/>
                <w:sz w:val="20"/>
                <w:szCs w:val="20"/>
              </w:rPr>
              <w:t>вариант 2)</w:t>
            </w:r>
            <w:r w:rsidR="00B749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B74962">
              <w:rPr>
                <w:rFonts w:ascii="Times New Roman" w:hAnsi="Times New Roman"/>
                <w:b/>
                <w:bCs/>
                <w:sz w:val="20"/>
                <w:szCs w:val="20"/>
              </w:rPr>
              <w:t>прологация</w:t>
            </w:r>
            <w:proofErr w:type="spellEnd"/>
            <w:r w:rsidR="00B74962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:rsidR="0079499C" w:rsidRDefault="0079499C" w:rsidP="00B749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B74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E1C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 w:rsidR="00B74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DE1C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79499C" w:rsidTr="00482618">
        <w:tc>
          <w:tcPr>
            <w:tcW w:w="2101" w:type="dxa"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1559" w:type="dxa"/>
          </w:tcPr>
          <w:p w:rsidR="0079499C" w:rsidRPr="003F0899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899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</w:tcPr>
          <w:p w:rsidR="0079499C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899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79499C" w:rsidRPr="003F0899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 в неделю</w:t>
            </w:r>
          </w:p>
        </w:tc>
        <w:tc>
          <w:tcPr>
            <w:tcW w:w="1134" w:type="dxa"/>
          </w:tcPr>
          <w:p w:rsidR="0079499C" w:rsidRPr="003F0899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 в год</w:t>
            </w:r>
          </w:p>
        </w:tc>
      </w:tr>
      <w:tr w:rsidR="0079499C" w:rsidTr="00482618">
        <w:tc>
          <w:tcPr>
            <w:tcW w:w="2101" w:type="dxa"/>
            <w:vMerge w:val="restart"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Коррекционные курсы</w:t>
            </w: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1. Сенсорное развитие</w:t>
            </w:r>
          </w:p>
        </w:tc>
        <w:tc>
          <w:tcPr>
            <w:tcW w:w="1559" w:type="dxa"/>
          </w:tcPr>
          <w:p w:rsidR="0079499C" w:rsidRPr="003F0899" w:rsidRDefault="00127723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499C" w:rsidRPr="003F0899" w:rsidRDefault="00127723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499C" w:rsidRDefault="00127723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79499C" w:rsidTr="007F3F94">
        <w:tc>
          <w:tcPr>
            <w:tcW w:w="2101" w:type="dxa"/>
            <w:vMerge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2. Предметно-практические действия</w:t>
            </w:r>
          </w:p>
        </w:tc>
        <w:tc>
          <w:tcPr>
            <w:tcW w:w="1559" w:type="dxa"/>
          </w:tcPr>
          <w:p w:rsidR="0079499C" w:rsidRPr="003F0899" w:rsidRDefault="00192F95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Pr="003F0899" w:rsidRDefault="00DF07E5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Default="00DF07E5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79499C" w:rsidTr="00143023">
        <w:tc>
          <w:tcPr>
            <w:tcW w:w="2101" w:type="dxa"/>
            <w:vMerge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  <w:vAlign w:val="center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.Альтернативная коммуникация</w:t>
            </w:r>
          </w:p>
        </w:tc>
        <w:tc>
          <w:tcPr>
            <w:tcW w:w="1559" w:type="dxa"/>
          </w:tcPr>
          <w:p w:rsidR="0079499C" w:rsidRPr="003F0899" w:rsidRDefault="00127723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499C" w:rsidRPr="003F0899" w:rsidRDefault="00127723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499C" w:rsidRDefault="00127723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79499C" w:rsidTr="002D64C6">
        <w:tc>
          <w:tcPr>
            <w:tcW w:w="2101" w:type="dxa"/>
            <w:vMerge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 xml:space="preserve">. Двигательное развитие </w:t>
            </w:r>
          </w:p>
        </w:tc>
        <w:tc>
          <w:tcPr>
            <w:tcW w:w="1559" w:type="dxa"/>
          </w:tcPr>
          <w:p w:rsidR="0079499C" w:rsidRPr="003F0899" w:rsidRDefault="00192F95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Pr="003F0899" w:rsidRDefault="00DF07E5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Default="00DF07E5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EC072F" w:rsidTr="00EC072F">
        <w:trPr>
          <w:trHeight w:val="70"/>
        </w:trPr>
        <w:tc>
          <w:tcPr>
            <w:tcW w:w="2101" w:type="dxa"/>
            <w:vMerge w:val="restart"/>
          </w:tcPr>
          <w:p w:rsidR="00EC072F" w:rsidRDefault="00EC072F" w:rsidP="00EC07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4562" w:type="dxa"/>
          </w:tcPr>
          <w:p w:rsidR="00EC072F" w:rsidRPr="007A5265" w:rsidRDefault="00EC072F" w:rsidP="00EC072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265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559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EC072F" w:rsidTr="00F405E9">
        <w:tc>
          <w:tcPr>
            <w:tcW w:w="2101" w:type="dxa"/>
            <w:vMerge/>
          </w:tcPr>
          <w:p w:rsidR="00EC072F" w:rsidRDefault="00EC072F" w:rsidP="00EC07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EC072F" w:rsidRPr="007A5265" w:rsidRDefault="00EC072F" w:rsidP="00EC072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265"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59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EC072F" w:rsidTr="00F405E9">
        <w:tc>
          <w:tcPr>
            <w:tcW w:w="2101" w:type="dxa"/>
            <w:vMerge/>
          </w:tcPr>
          <w:p w:rsidR="00EC072F" w:rsidRDefault="00EC072F" w:rsidP="00EC07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EC072F" w:rsidRPr="007A5265" w:rsidRDefault="00B74962" w:rsidP="00EC072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Фантазёры</w:t>
            </w:r>
          </w:p>
        </w:tc>
        <w:tc>
          <w:tcPr>
            <w:tcW w:w="1559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EC072F" w:rsidTr="00F405E9">
        <w:tc>
          <w:tcPr>
            <w:tcW w:w="2101" w:type="dxa"/>
            <w:vMerge/>
          </w:tcPr>
          <w:p w:rsidR="00EC072F" w:rsidRDefault="00EC072F" w:rsidP="00EC07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EC072F" w:rsidRPr="007A5265" w:rsidRDefault="00EC072F" w:rsidP="00EC072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265">
              <w:rPr>
                <w:rFonts w:ascii="Times New Roman" w:hAnsi="Times New Roman" w:cs="Times New Roman"/>
                <w:sz w:val="20"/>
                <w:szCs w:val="20"/>
              </w:rPr>
              <w:t>Уроки доброты</w:t>
            </w:r>
          </w:p>
        </w:tc>
        <w:tc>
          <w:tcPr>
            <w:tcW w:w="1559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072F" w:rsidRPr="00EC072F" w:rsidRDefault="00EC072F" w:rsidP="00EC07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72F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79499C" w:rsidTr="00413807">
        <w:tc>
          <w:tcPr>
            <w:tcW w:w="6663" w:type="dxa"/>
            <w:gridSpan w:val="2"/>
          </w:tcPr>
          <w:p w:rsidR="0079499C" w:rsidRDefault="0079499C" w:rsidP="0079499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1559" w:type="dxa"/>
          </w:tcPr>
          <w:p w:rsidR="0079499C" w:rsidRDefault="00971CFE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9499C" w:rsidRDefault="00971CFE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9499C" w:rsidRDefault="00971CFE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340</w:t>
            </w:r>
          </w:p>
        </w:tc>
      </w:tr>
    </w:tbl>
    <w:p w:rsidR="001C4D04" w:rsidRDefault="001C4D04" w:rsidP="002A3C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C4D04" w:rsidRPr="00B90C21" w:rsidRDefault="00F42BEF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17F37">
        <w:rPr>
          <w:rFonts w:ascii="Times New Roman" w:hAnsi="Times New Roman" w:cs="Times New Roman"/>
          <w:b/>
          <w:sz w:val="20"/>
          <w:szCs w:val="20"/>
        </w:rPr>
        <w:t>Примечание</w:t>
      </w:r>
      <w:r w:rsidRPr="00717F37">
        <w:rPr>
          <w:rFonts w:ascii="Times New Roman" w:hAnsi="Times New Roman" w:cs="Times New Roman"/>
          <w:sz w:val="20"/>
          <w:szCs w:val="20"/>
        </w:rPr>
        <w:t>: часы «Альтернативная коммуникация», в Таблицу свод анализа не вносятся т.к. име</w:t>
      </w:r>
      <w:r w:rsidR="001740CF">
        <w:rPr>
          <w:rFonts w:ascii="Times New Roman" w:hAnsi="Times New Roman" w:cs="Times New Roman"/>
          <w:sz w:val="20"/>
          <w:szCs w:val="20"/>
        </w:rPr>
        <w:t>ется</w:t>
      </w:r>
      <w:r w:rsidRPr="00717F37">
        <w:rPr>
          <w:rFonts w:ascii="Times New Roman" w:hAnsi="Times New Roman" w:cs="Times New Roman"/>
          <w:sz w:val="20"/>
          <w:szCs w:val="20"/>
        </w:rPr>
        <w:t xml:space="preserve"> отдельн</w:t>
      </w:r>
      <w:r w:rsidR="001740CF">
        <w:rPr>
          <w:rFonts w:ascii="Times New Roman" w:hAnsi="Times New Roman" w:cs="Times New Roman"/>
          <w:sz w:val="20"/>
          <w:szCs w:val="20"/>
        </w:rPr>
        <w:t>ая</w:t>
      </w:r>
      <w:r w:rsidRPr="00717F37">
        <w:rPr>
          <w:rFonts w:ascii="Times New Roman" w:hAnsi="Times New Roman" w:cs="Times New Roman"/>
          <w:sz w:val="20"/>
          <w:szCs w:val="20"/>
        </w:rPr>
        <w:t xml:space="preserve"> ставк</w:t>
      </w:r>
      <w:r w:rsidR="001740CF">
        <w:rPr>
          <w:rFonts w:ascii="Times New Roman" w:hAnsi="Times New Roman" w:cs="Times New Roman"/>
          <w:sz w:val="20"/>
          <w:szCs w:val="20"/>
        </w:rPr>
        <w:t xml:space="preserve">а </w:t>
      </w:r>
      <w:r w:rsidRPr="00717F37">
        <w:rPr>
          <w:rFonts w:ascii="Times New Roman" w:hAnsi="Times New Roman" w:cs="Times New Roman"/>
          <w:sz w:val="20"/>
          <w:szCs w:val="20"/>
        </w:rPr>
        <w:t>учителя-логопеда.</w:t>
      </w: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E007B" w:rsidRDefault="001E007B" w:rsidP="00765C19">
      <w:pPr>
        <w:tabs>
          <w:tab w:val="left" w:pos="0"/>
        </w:tabs>
        <w:jc w:val="both"/>
      </w:pPr>
    </w:p>
    <w:p w:rsidR="00985EB7" w:rsidRDefault="00985EB7"/>
    <w:sectPr w:rsidR="00985EB7" w:rsidSect="00DE1CCC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6511"/>
    <w:multiLevelType w:val="hybridMultilevel"/>
    <w:tmpl w:val="6DCE1B02"/>
    <w:lvl w:ilvl="0" w:tplc="814600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F1DF5"/>
    <w:multiLevelType w:val="hybridMultilevel"/>
    <w:tmpl w:val="C9FE8B12"/>
    <w:lvl w:ilvl="0" w:tplc="78740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D59FC"/>
    <w:multiLevelType w:val="hybridMultilevel"/>
    <w:tmpl w:val="6D446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322EB"/>
    <w:multiLevelType w:val="hybridMultilevel"/>
    <w:tmpl w:val="96B4DCE4"/>
    <w:lvl w:ilvl="0" w:tplc="89125609">
      <w:start w:val="1"/>
      <w:numFmt w:val="decimal"/>
      <w:lvlText w:val="%1."/>
      <w:lvlJc w:val="left"/>
      <w:pPr>
        <w:ind w:left="720" w:hanging="360"/>
      </w:pPr>
    </w:lvl>
    <w:lvl w:ilvl="1" w:tplc="89125609" w:tentative="1">
      <w:start w:val="1"/>
      <w:numFmt w:val="lowerLetter"/>
      <w:lvlText w:val="%2."/>
      <w:lvlJc w:val="left"/>
      <w:pPr>
        <w:ind w:left="1440" w:hanging="360"/>
      </w:pPr>
    </w:lvl>
    <w:lvl w:ilvl="2" w:tplc="89125609" w:tentative="1">
      <w:start w:val="1"/>
      <w:numFmt w:val="lowerRoman"/>
      <w:lvlText w:val="%3."/>
      <w:lvlJc w:val="right"/>
      <w:pPr>
        <w:ind w:left="2160" w:hanging="180"/>
      </w:pPr>
    </w:lvl>
    <w:lvl w:ilvl="3" w:tplc="89125609" w:tentative="1">
      <w:start w:val="1"/>
      <w:numFmt w:val="decimal"/>
      <w:lvlText w:val="%4."/>
      <w:lvlJc w:val="left"/>
      <w:pPr>
        <w:ind w:left="2880" w:hanging="360"/>
      </w:pPr>
    </w:lvl>
    <w:lvl w:ilvl="4" w:tplc="89125609" w:tentative="1">
      <w:start w:val="1"/>
      <w:numFmt w:val="lowerLetter"/>
      <w:lvlText w:val="%5."/>
      <w:lvlJc w:val="left"/>
      <w:pPr>
        <w:ind w:left="3600" w:hanging="360"/>
      </w:pPr>
    </w:lvl>
    <w:lvl w:ilvl="5" w:tplc="89125609" w:tentative="1">
      <w:start w:val="1"/>
      <w:numFmt w:val="lowerRoman"/>
      <w:lvlText w:val="%6."/>
      <w:lvlJc w:val="right"/>
      <w:pPr>
        <w:ind w:left="4320" w:hanging="180"/>
      </w:pPr>
    </w:lvl>
    <w:lvl w:ilvl="6" w:tplc="89125609" w:tentative="1">
      <w:start w:val="1"/>
      <w:numFmt w:val="decimal"/>
      <w:lvlText w:val="%7."/>
      <w:lvlJc w:val="left"/>
      <w:pPr>
        <w:ind w:left="5040" w:hanging="360"/>
      </w:pPr>
    </w:lvl>
    <w:lvl w:ilvl="7" w:tplc="89125609" w:tentative="1">
      <w:start w:val="1"/>
      <w:numFmt w:val="lowerLetter"/>
      <w:lvlText w:val="%8."/>
      <w:lvlJc w:val="left"/>
      <w:pPr>
        <w:ind w:left="5760" w:hanging="360"/>
      </w:pPr>
    </w:lvl>
    <w:lvl w:ilvl="8" w:tplc="891256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05A93"/>
    <w:multiLevelType w:val="hybridMultilevel"/>
    <w:tmpl w:val="58F4DA60"/>
    <w:lvl w:ilvl="0" w:tplc="B296AB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91"/>
    <w:rsid w:val="0000336D"/>
    <w:rsid w:val="00034119"/>
    <w:rsid w:val="00034E8E"/>
    <w:rsid w:val="0008432F"/>
    <w:rsid w:val="00092F7A"/>
    <w:rsid w:val="000A73D6"/>
    <w:rsid w:val="00102452"/>
    <w:rsid w:val="00114D92"/>
    <w:rsid w:val="00127723"/>
    <w:rsid w:val="00143A95"/>
    <w:rsid w:val="00162936"/>
    <w:rsid w:val="001740CF"/>
    <w:rsid w:val="00187D1D"/>
    <w:rsid w:val="00190BB8"/>
    <w:rsid w:val="00192F95"/>
    <w:rsid w:val="001B03FA"/>
    <w:rsid w:val="001C4D04"/>
    <w:rsid w:val="001E007B"/>
    <w:rsid w:val="00223E91"/>
    <w:rsid w:val="00230C7A"/>
    <w:rsid w:val="002601E9"/>
    <w:rsid w:val="0028530C"/>
    <w:rsid w:val="00292CAB"/>
    <w:rsid w:val="002A1B69"/>
    <w:rsid w:val="002A3CF8"/>
    <w:rsid w:val="002A6041"/>
    <w:rsid w:val="002B1B80"/>
    <w:rsid w:val="002B7840"/>
    <w:rsid w:val="002B7EB1"/>
    <w:rsid w:val="002C215D"/>
    <w:rsid w:val="00335114"/>
    <w:rsid w:val="00340FEF"/>
    <w:rsid w:val="00341C86"/>
    <w:rsid w:val="0035337E"/>
    <w:rsid w:val="00396E2E"/>
    <w:rsid w:val="0039790D"/>
    <w:rsid w:val="003A3385"/>
    <w:rsid w:val="003C1F58"/>
    <w:rsid w:val="003C3901"/>
    <w:rsid w:val="003E4CC0"/>
    <w:rsid w:val="00441507"/>
    <w:rsid w:val="00467C1E"/>
    <w:rsid w:val="004742DA"/>
    <w:rsid w:val="00484601"/>
    <w:rsid w:val="00493FBB"/>
    <w:rsid w:val="004D0199"/>
    <w:rsid w:val="005036FA"/>
    <w:rsid w:val="00541EA1"/>
    <w:rsid w:val="005E0535"/>
    <w:rsid w:val="005E18BD"/>
    <w:rsid w:val="006053DD"/>
    <w:rsid w:val="0062577E"/>
    <w:rsid w:val="006916CE"/>
    <w:rsid w:val="00717F37"/>
    <w:rsid w:val="00743B0B"/>
    <w:rsid w:val="007503E0"/>
    <w:rsid w:val="00765C19"/>
    <w:rsid w:val="0079499C"/>
    <w:rsid w:val="007A3CCF"/>
    <w:rsid w:val="007A5265"/>
    <w:rsid w:val="007C2491"/>
    <w:rsid w:val="007D22B9"/>
    <w:rsid w:val="008255ED"/>
    <w:rsid w:val="00873C4F"/>
    <w:rsid w:val="00874B70"/>
    <w:rsid w:val="008B0AED"/>
    <w:rsid w:val="008C3D39"/>
    <w:rsid w:val="00921062"/>
    <w:rsid w:val="00967141"/>
    <w:rsid w:val="00971CFE"/>
    <w:rsid w:val="00981D7D"/>
    <w:rsid w:val="00985EB7"/>
    <w:rsid w:val="00A00741"/>
    <w:rsid w:val="00A0700A"/>
    <w:rsid w:val="00A1545A"/>
    <w:rsid w:val="00A23E38"/>
    <w:rsid w:val="00A93FD4"/>
    <w:rsid w:val="00AC78E8"/>
    <w:rsid w:val="00B42174"/>
    <w:rsid w:val="00B44332"/>
    <w:rsid w:val="00B53AB6"/>
    <w:rsid w:val="00B66239"/>
    <w:rsid w:val="00B74962"/>
    <w:rsid w:val="00B90C21"/>
    <w:rsid w:val="00B95882"/>
    <w:rsid w:val="00BC2FB2"/>
    <w:rsid w:val="00BD62A2"/>
    <w:rsid w:val="00C37EFF"/>
    <w:rsid w:val="00C427BD"/>
    <w:rsid w:val="00CB14DF"/>
    <w:rsid w:val="00CE17D0"/>
    <w:rsid w:val="00D0038C"/>
    <w:rsid w:val="00D07E77"/>
    <w:rsid w:val="00D73A8D"/>
    <w:rsid w:val="00DB0410"/>
    <w:rsid w:val="00DB0E51"/>
    <w:rsid w:val="00DE1CCC"/>
    <w:rsid w:val="00DE34FC"/>
    <w:rsid w:val="00DF07E5"/>
    <w:rsid w:val="00E01AA1"/>
    <w:rsid w:val="00E5175F"/>
    <w:rsid w:val="00E569C6"/>
    <w:rsid w:val="00E60EAF"/>
    <w:rsid w:val="00E726A8"/>
    <w:rsid w:val="00EC072F"/>
    <w:rsid w:val="00EC25D5"/>
    <w:rsid w:val="00EC6876"/>
    <w:rsid w:val="00ED3205"/>
    <w:rsid w:val="00EE3350"/>
    <w:rsid w:val="00EF2856"/>
    <w:rsid w:val="00F42BEF"/>
    <w:rsid w:val="00F444CC"/>
    <w:rsid w:val="00F80EE2"/>
    <w:rsid w:val="00FA5336"/>
    <w:rsid w:val="00FB7748"/>
    <w:rsid w:val="00FC3747"/>
    <w:rsid w:val="00F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4144"/>
  <w15:docId w15:val="{5E32DB43-FEF3-4C68-A9B2-2AA93309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7D2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7D22B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5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3E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C072F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202F1-01B4-415C-AFD4-B3E4B941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Пользователь</cp:lastModifiedBy>
  <cp:revision>75</cp:revision>
  <cp:lastPrinted>2025-02-19T07:48:00Z</cp:lastPrinted>
  <dcterms:created xsi:type="dcterms:W3CDTF">2020-01-28T06:49:00Z</dcterms:created>
  <dcterms:modified xsi:type="dcterms:W3CDTF">2026-06-16T07:29:00Z</dcterms:modified>
</cp:coreProperties>
</file>